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9CB99" w14:textId="1E03539C" w:rsidR="00192077" w:rsidRDefault="00500D62">
      <w:pPr>
        <w:pStyle w:val="Title"/>
        <w:rPr>
          <w:rFonts w:ascii="Verdana" w:hAnsi="Verdana"/>
          <w:b/>
          <w:bCs/>
          <w:sz w:val="28"/>
        </w:rPr>
      </w:pPr>
      <w:r>
        <w:rPr>
          <w:rFonts w:ascii="Verdana" w:hAnsi="Verdana"/>
          <w:b/>
          <w:bCs/>
          <w:sz w:val="28"/>
        </w:rPr>
        <w:t>WOODBERRY DOWN</w:t>
      </w:r>
      <w:r w:rsidR="00192077">
        <w:rPr>
          <w:rFonts w:ascii="Verdana" w:hAnsi="Verdana"/>
          <w:b/>
          <w:bCs/>
          <w:sz w:val="28"/>
        </w:rPr>
        <w:t xml:space="preserve">  COMMUNITY  ORGANISATION</w:t>
      </w:r>
    </w:p>
    <w:p w14:paraId="04946827" w14:textId="77777777" w:rsidR="00192077" w:rsidRPr="007674D7" w:rsidRDefault="00192077" w:rsidP="007674D7">
      <w:pPr>
        <w:pStyle w:val="Title"/>
        <w:rPr>
          <w:rFonts w:ascii="Verdana" w:hAnsi="Verdana"/>
          <w:sz w:val="28"/>
        </w:rPr>
      </w:pPr>
    </w:p>
    <w:p w14:paraId="4C6C6327" w14:textId="77777777" w:rsidR="00192077" w:rsidRDefault="00192077">
      <w:pPr>
        <w:pStyle w:val="Title"/>
        <w:ind w:left="2268" w:firstLine="567"/>
        <w:jc w:val="left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Board Meeting</w:t>
      </w:r>
    </w:p>
    <w:p w14:paraId="7524B7D7" w14:textId="77777777" w:rsidR="00192077" w:rsidRDefault="00192077">
      <w:pPr>
        <w:jc w:val="center"/>
        <w:rPr>
          <w:rFonts w:ascii="Verdana" w:hAnsi="Verdana"/>
        </w:rPr>
      </w:pPr>
    </w:p>
    <w:p w14:paraId="1CADA9CB" w14:textId="77777777" w:rsidR="00192077" w:rsidRDefault="00192077">
      <w:pPr>
        <w:jc w:val="center"/>
        <w:rPr>
          <w:rFonts w:ascii="Verdana" w:hAnsi="Verdana"/>
          <w:b/>
          <w:bCs/>
          <w:sz w:val="48"/>
        </w:rPr>
      </w:pPr>
      <w:r>
        <w:rPr>
          <w:rFonts w:ascii="Verdana" w:hAnsi="Verdana"/>
          <w:b/>
          <w:bCs/>
          <w:sz w:val="48"/>
        </w:rPr>
        <w:t xml:space="preserve">AGENDA </w:t>
      </w:r>
    </w:p>
    <w:p w14:paraId="4D579FCC" w14:textId="77777777" w:rsidR="00192077" w:rsidRDefault="00192077">
      <w:pPr>
        <w:jc w:val="center"/>
        <w:rPr>
          <w:rFonts w:ascii="Verdana" w:hAnsi="Verdana"/>
        </w:rPr>
      </w:pPr>
    </w:p>
    <w:p w14:paraId="359A20CA" w14:textId="1F1CC754" w:rsidR="00192077" w:rsidRDefault="00192077">
      <w:pPr>
        <w:jc w:val="center"/>
        <w:rPr>
          <w:rFonts w:ascii="Verdana" w:hAnsi="Verdana"/>
          <w:sz w:val="36"/>
        </w:rPr>
      </w:pPr>
      <w:r>
        <w:rPr>
          <w:rFonts w:ascii="Verdana" w:hAnsi="Verdana"/>
          <w:sz w:val="36"/>
        </w:rPr>
        <w:t xml:space="preserve">Thursday </w:t>
      </w:r>
      <w:r w:rsidR="00BE4B9A">
        <w:rPr>
          <w:rFonts w:ascii="Verdana" w:hAnsi="Verdana"/>
          <w:sz w:val="36"/>
        </w:rPr>
        <w:t>15</w:t>
      </w:r>
      <w:r w:rsidR="00BE4B9A" w:rsidRPr="00BE4B9A">
        <w:rPr>
          <w:rFonts w:ascii="Verdana" w:hAnsi="Verdana"/>
          <w:sz w:val="36"/>
          <w:vertAlign w:val="superscript"/>
        </w:rPr>
        <w:t>th</w:t>
      </w:r>
      <w:r w:rsidR="00BE4B9A">
        <w:rPr>
          <w:rFonts w:ascii="Verdana" w:hAnsi="Verdana"/>
          <w:sz w:val="36"/>
        </w:rPr>
        <w:t xml:space="preserve"> December</w:t>
      </w:r>
      <w:r w:rsidR="00860B54">
        <w:rPr>
          <w:rFonts w:ascii="Verdana" w:hAnsi="Verdana"/>
          <w:sz w:val="36"/>
        </w:rPr>
        <w:t xml:space="preserve"> </w:t>
      </w:r>
      <w:r w:rsidR="004318C2">
        <w:rPr>
          <w:rFonts w:ascii="Verdana" w:hAnsi="Verdana"/>
          <w:sz w:val="36"/>
        </w:rPr>
        <w:t>2022</w:t>
      </w:r>
    </w:p>
    <w:p w14:paraId="7DCFC805" w14:textId="77777777" w:rsidR="007D4AA2" w:rsidRPr="001B6185" w:rsidRDefault="007D4AA2">
      <w:pPr>
        <w:jc w:val="center"/>
        <w:rPr>
          <w:rFonts w:ascii="Verdana" w:hAnsi="Verdana"/>
          <w:b/>
        </w:rPr>
      </w:pPr>
    </w:p>
    <w:p w14:paraId="4ACBBCCF" w14:textId="375E5F73" w:rsidR="004D7BEF" w:rsidRPr="004D7BEF" w:rsidRDefault="004815B3" w:rsidP="004D7BEF">
      <w:pPr>
        <w:jc w:val="center"/>
        <w:rPr>
          <w:rFonts w:ascii="Arial" w:eastAsia="Arial Unicode MS" w:hAnsi="Arial" w:cs="Arial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6.30</w:t>
      </w:r>
      <w:r w:rsidR="00192077">
        <w:rPr>
          <w:rFonts w:ascii="Verdana" w:hAnsi="Verdana"/>
          <w:b/>
          <w:sz w:val="28"/>
          <w:szCs w:val="28"/>
        </w:rPr>
        <w:t xml:space="preserve"> pm </w:t>
      </w:r>
      <w:r w:rsidR="006E5E56">
        <w:rPr>
          <w:rFonts w:ascii="Verdana" w:hAnsi="Verdana"/>
          <w:b/>
          <w:sz w:val="28"/>
          <w:szCs w:val="28"/>
        </w:rPr>
        <w:t>Redmond Community Centre</w:t>
      </w:r>
    </w:p>
    <w:p w14:paraId="12B98B19" w14:textId="77777777" w:rsidR="00500D62" w:rsidRDefault="00500D62" w:rsidP="002C6847">
      <w:pPr>
        <w:spacing w:before="240" w:after="120"/>
        <w:rPr>
          <w:rFonts w:ascii="Verdana" w:hAnsi="Verdana"/>
          <w:b/>
          <w:bCs/>
          <w:u w:val="single"/>
        </w:rPr>
      </w:pPr>
    </w:p>
    <w:p w14:paraId="2D6726AF" w14:textId="5DDA1737" w:rsidR="00287A7D" w:rsidRPr="002C6847" w:rsidRDefault="00192077" w:rsidP="002C6847">
      <w:pPr>
        <w:spacing w:before="240" w:after="120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>Section 0  -  Introduction</w:t>
      </w:r>
    </w:p>
    <w:p w14:paraId="686B5C5F" w14:textId="77777777" w:rsidR="00287A7D" w:rsidRDefault="00287A7D" w:rsidP="00287A7D">
      <w:pPr>
        <w:pStyle w:val="ListParagraph"/>
        <w:tabs>
          <w:tab w:val="left" w:pos="851"/>
        </w:tabs>
        <w:rPr>
          <w:rFonts w:ascii="Verdana" w:hAnsi="Verdana"/>
        </w:rPr>
      </w:pPr>
    </w:p>
    <w:p w14:paraId="6ADBACD1" w14:textId="51E592DD" w:rsidR="00192077" w:rsidRPr="00287A7D" w:rsidRDefault="00287A7D" w:rsidP="00287A7D">
      <w:pPr>
        <w:tabs>
          <w:tab w:val="left" w:pos="851"/>
        </w:tabs>
        <w:rPr>
          <w:rFonts w:ascii="Verdana" w:hAnsi="Verdana"/>
        </w:rPr>
      </w:pPr>
      <w:r>
        <w:rPr>
          <w:rFonts w:ascii="Verdana" w:hAnsi="Verdana"/>
        </w:rPr>
        <w:t>0.1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E5E56">
        <w:rPr>
          <w:rFonts w:ascii="Verdana" w:hAnsi="Verdana"/>
        </w:rPr>
        <w:t xml:space="preserve">Welcome / </w:t>
      </w:r>
      <w:r w:rsidR="00192077" w:rsidRPr="00287A7D">
        <w:rPr>
          <w:rFonts w:ascii="Verdana" w:hAnsi="Verdana"/>
        </w:rPr>
        <w:t>Apologies for absence</w:t>
      </w:r>
    </w:p>
    <w:p w14:paraId="33158162" w14:textId="77777777" w:rsidR="00C31785" w:rsidRDefault="00C31785" w:rsidP="00FB0D40">
      <w:pPr>
        <w:pStyle w:val="MediumGrid1-Accent21"/>
        <w:tabs>
          <w:tab w:val="left" w:pos="1134"/>
        </w:tabs>
        <w:ind w:left="0"/>
        <w:rPr>
          <w:rFonts w:ascii="Verdana" w:hAnsi="Verdana"/>
          <w:bCs/>
        </w:rPr>
      </w:pPr>
    </w:p>
    <w:p w14:paraId="61112C13" w14:textId="1CCEE51E" w:rsidR="004D7BEF" w:rsidRDefault="00047864" w:rsidP="00287A7D">
      <w:pPr>
        <w:tabs>
          <w:tab w:val="left" w:pos="1134"/>
        </w:tabs>
        <w:rPr>
          <w:rFonts w:ascii="Verdana" w:hAnsi="Verdana"/>
        </w:rPr>
      </w:pPr>
      <w:r>
        <w:rPr>
          <w:rFonts w:ascii="Verdana" w:hAnsi="Verdana"/>
        </w:rPr>
        <w:t>0.</w:t>
      </w:r>
      <w:r w:rsidR="00287A7D">
        <w:rPr>
          <w:rFonts w:ascii="Verdana" w:hAnsi="Verdana"/>
        </w:rPr>
        <w:t>2</w:t>
      </w:r>
      <w:r w:rsidR="00287A7D">
        <w:rPr>
          <w:rFonts w:ascii="Verdana" w:hAnsi="Verdana"/>
        </w:rPr>
        <w:tab/>
      </w:r>
      <w:r w:rsidR="004D7BEF" w:rsidRPr="00047864">
        <w:rPr>
          <w:rFonts w:ascii="Verdana" w:hAnsi="Verdana"/>
        </w:rPr>
        <w:t>Acceptance of the minutes of</w:t>
      </w:r>
      <w:r w:rsidR="00967B91">
        <w:rPr>
          <w:rFonts w:ascii="Verdana" w:hAnsi="Verdana"/>
        </w:rPr>
        <w:t xml:space="preserve"> </w:t>
      </w:r>
      <w:r w:rsidR="00C403AE">
        <w:rPr>
          <w:rFonts w:ascii="Verdana" w:hAnsi="Verdana"/>
        </w:rPr>
        <w:t>17</w:t>
      </w:r>
      <w:r w:rsidR="00C403AE" w:rsidRPr="00C403AE">
        <w:rPr>
          <w:rFonts w:ascii="Verdana" w:hAnsi="Verdana"/>
          <w:vertAlign w:val="superscript"/>
        </w:rPr>
        <w:t>th</w:t>
      </w:r>
      <w:r w:rsidR="00C403AE">
        <w:rPr>
          <w:rFonts w:ascii="Verdana" w:hAnsi="Verdana"/>
        </w:rPr>
        <w:t xml:space="preserve"> November</w:t>
      </w:r>
      <w:r w:rsidR="009B4378">
        <w:rPr>
          <w:rFonts w:ascii="Verdana" w:hAnsi="Verdana"/>
        </w:rPr>
        <w:t xml:space="preserve"> </w:t>
      </w:r>
      <w:r w:rsidR="008A1063">
        <w:rPr>
          <w:rFonts w:ascii="Verdana" w:hAnsi="Verdana"/>
        </w:rPr>
        <w:t xml:space="preserve"> </w:t>
      </w:r>
      <w:r w:rsidR="00860B54">
        <w:rPr>
          <w:rFonts w:ascii="Verdana" w:hAnsi="Verdana"/>
        </w:rPr>
        <w:t xml:space="preserve">   </w:t>
      </w:r>
      <w:proofErr w:type="gramStart"/>
      <w:r w:rsidR="00860B54">
        <w:rPr>
          <w:rFonts w:ascii="Verdana" w:hAnsi="Verdana"/>
        </w:rPr>
        <w:t xml:space="preserve">   </w:t>
      </w:r>
      <w:r w:rsidR="00CC1D1C">
        <w:rPr>
          <w:rFonts w:ascii="Verdana" w:hAnsi="Verdana"/>
        </w:rPr>
        <w:t>(</w:t>
      </w:r>
      <w:proofErr w:type="gramEnd"/>
      <w:r w:rsidR="00CC1D1C">
        <w:rPr>
          <w:rFonts w:ascii="Verdana" w:hAnsi="Verdana"/>
        </w:rPr>
        <w:t>5 mins)</w:t>
      </w:r>
    </w:p>
    <w:p w14:paraId="14C93592" w14:textId="0618EBC6" w:rsidR="00CC1D1C" w:rsidRDefault="00CC1D1C" w:rsidP="00287A7D">
      <w:pPr>
        <w:tabs>
          <w:tab w:val="left" w:pos="1134"/>
        </w:tabs>
        <w:rPr>
          <w:rFonts w:ascii="Verdana" w:hAnsi="Verdana"/>
        </w:rPr>
      </w:pPr>
    </w:p>
    <w:p w14:paraId="0519B438" w14:textId="0E8F1207" w:rsidR="00CC1D1C" w:rsidRDefault="00CC1D1C" w:rsidP="00287A7D">
      <w:pPr>
        <w:tabs>
          <w:tab w:val="left" w:pos="1134"/>
        </w:tabs>
        <w:rPr>
          <w:rFonts w:ascii="Verdana" w:hAnsi="Verdana"/>
        </w:rPr>
      </w:pPr>
      <w:r>
        <w:rPr>
          <w:rFonts w:ascii="Verdana" w:hAnsi="Verdana"/>
        </w:rPr>
        <w:t>0.3</w:t>
      </w:r>
      <w:r>
        <w:rPr>
          <w:rFonts w:ascii="Verdana" w:hAnsi="Verdana"/>
        </w:rPr>
        <w:tab/>
        <w:t>Matters Arising / Actions</w:t>
      </w:r>
      <w:r w:rsidR="00C37F02">
        <w:rPr>
          <w:rFonts w:ascii="Verdana" w:hAnsi="Verdana"/>
        </w:rPr>
        <w:t xml:space="preserve"> Tracker </w:t>
      </w:r>
      <w:r>
        <w:rPr>
          <w:rFonts w:ascii="Verdana" w:hAnsi="Verdana"/>
        </w:rPr>
        <w:tab/>
      </w:r>
      <w:r w:rsidR="00C37F02">
        <w:rPr>
          <w:rFonts w:ascii="Verdana" w:hAnsi="Verdana"/>
        </w:rPr>
        <w:t xml:space="preserve">           </w:t>
      </w:r>
      <w:r w:rsidR="009B4378">
        <w:rPr>
          <w:rFonts w:ascii="Verdana" w:hAnsi="Verdana"/>
        </w:rPr>
        <w:t xml:space="preserve">    </w:t>
      </w:r>
      <w:proofErr w:type="gramStart"/>
      <w:r w:rsidR="009B4378">
        <w:rPr>
          <w:rFonts w:ascii="Verdana" w:hAnsi="Verdana"/>
        </w:rPr>
        <w:t xml:space="preserve">   </w:t>
      </w:r>
      <w:r w:rsidR="00500D62">
        <w:rPr>
          <w:rFonts w:ascii="Verdana" w:hAnsi="Verdana"/>
        </w:rPr>
        <w:t>(</w:t>
      </w:r>
      <w:proofErr w:type="gramEnd"/>
      <w:r w:rsidR="00500D62">
        <w:rPr>
          <w:rFonts w:ascii="Verdana" w:hAnsi="Verdana"/>
        </w:rPr>
        <w:t>5</w:t>
      </w:r>
      <w:r>
        <w:rPr>
          <w:rFonts w:ascii="Verdana" w:hAnsi="Verdana"/>
        </w:rPr>
        <w:t xml:space="preserve"> mins)</w:t>
      </w:r>
    </w:p>
    <w:p w14:paraId="73D39AAE" w14:textId="77777777" w:rsidR="00B27FD0" w:rsidRPr="00047864" w:rsidRDefault="00B27FD0" w:rsidP="00287A7D">
      <w:pPr>
        <w:tabs>
          <w:tab w:val="left" w:pos="1134"/>
        </w:tabs>
        <w:rPr>
          <w:rFonts w:ascii="Verdana" w:hAnsi="Verdana"/>
        </w:rPr>
      </w:pPr>
    </w:p>
    <w:p w14:paraId="1E3E5B13" w14:textId="77777777" w:rsidR="004318C2" w:rsidRDefault="004318C2" w:rsidP="00047864">
      <w:pPr>
        <w:spacing w:before="240" w:after="120"/>
        <w:rPr>
          <w:rFonts w:ascii="Verdana" w:hAnsi="Verdana"/>
          <w:b/>
          <w:bCs/>
          <w:u w:val="single"/>
        </w:rPr>
      </w:pPr>
    </w:p>
    <w:p w14:paraId="11837A9E" w14:textId="7878B8F9" w:rsidR="00B50A41" w:rsidRDefault="00047864" w:rsidP="009B4378">
      <w:pPr>
        <w:spacing w:before="240" w:after="120"/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t xml:space="preserve">Section </w:t>
      </w:r>
      <w:proofErr w:type="gramStart"/>
      <w:r>
        <w:rPr>
          <w:rFonts w:ascii="Verdana" w:hAnsi="Verdana"/>
          <w:b/>
          <w:bCs/>
          <w:u w:val="single"/>
        </w:rPr>
        <w:t>1  -</w:t>
      </w:r>
      <w:proofErr w:type="gramEnd"/>
      <w:r>
        <w:rPr>
          <w:rFonts w:ascii="Verdana" w:hAnsi="Verdana"/>
          <w:b/>
          <w:bCs/>
          <w:u w:val="single"/>
        </w:rPr>
        <w:t xml:space="preserve">  Introduction</w:t>
      </w:r>
    </w:p>
    <w:p w14:paraId="4A5D2763" w14:textId="77777777" w:rsidR="009B4378" w:rsidRPr="009B4378" w:rsidRDefault="009B4378" w:rsidP="009B4378">
      <w:pPr>
        <w:spacing w:before="240" w:after="120"/>
        <w:rPr>
          <w:rFonts w:ascii="Verdana" w:hAnsi="Verdana"/>
          <w:b/>
          <w:bCs/>
          <w:u w:val="single"/>
        </w:rPr>
      </w:pPr>
    </w:p>
    <w:p w14:paraId="3545694C" w14:textId="77777777" w:rsidR="00B50A41" w:rsidRDefault="00B50A41" w:rsidP="00B50A41">
      <w:pPr>
        <w:pBdr>
          <w:top w:val="nil"/>
          <w:left w:val="nil"/>
          <w:bottom w:val="nil"/>
          <w:right w:val="nil"/>
          <w:between w:val="nil"/>
          <w:bar w:val="nil"/>
        </w:pBdr>
        <w:ind w:left="1140"/>
        <w:rPr>
          <w:rFonts w:ascii="Verdana" w:hAnsi="Verdana"/>
        </w:rPr>
      </w:pPr>
    </w:p>
    <w:p w14:paraId="6C10AC76" w14:textId="59CDB3A1" w:rsidR="001E1580" w:rsidRPr="007D34C3" w:rsidRDefault="007D34C3" w:rsidP="007A2B7D">
      <w:pPr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  <w:r w:rsidRPr="007D34C3">
        <w:rPr>
          <w:rFonts w:ascii="Verdana" w:hAnsi="Verdana" w:cs="Calibri"/>
          <w:color w:val="000000"/>
          <w:bdr w:val="none" w:sz="0" w:space="0" w:color="auto" w:frame="1"/>
          <w:shd w:val="clear" w:color="auto" w:fill="FFFFFF"/>
        </w:rPr>
        <w:t>Update on the Library feasibility study </w:t>
      </w:r>
      <w:r>
        <w:rPr>
          <w:rFonts w:ascii="Verdana" w:hAnsi="Verdana" w:cs="Calibri"/>
          <w:color w:val="000000"/>
          <w:bdr w:val="none" w:sz="0" w:space="0" w:color="auto" w:frame="1"/>
          <w:shd w:val="clear" w:color="auto" w:fill="FFFFFF"/>
        </w:rPr>
        <w:t xml:space="preserve">                       </w:t>
      </w:r>
      <w:proofErr w:type="gramStart"/>
      <w:r w:rsidR="00E93175">
        <w:rPr>
          <w:rFonts w:ascii="Verdana" w:hAnsi="Verdana" w:cs="Calibri"/>
          <w:color w:val="000000"/>
          <w:bdr w:val="none" w:sz="0" w:space="0" w:color="auto" w:frame="1"/>
          <w:shd w:val="clear" w:color="auto" w:fill="FFFFFF"/>
        </w:rPr>
        <w:t xml:space="preserve">   </w:t>
      </w:r>
      <w:r>
        <w:rPr>
          <w:rFonts w:ascii="Verdana" w:hAnsi="Verdana" w:cs="Calibri"/>
          <w:color w:val="000000"/>
          <w:bdr w:val="none" w:sz="0" w:space="0" w:color="auto" w:frame="1"/>
          <w:shd w:val="clear" w:color="auto" w:fill="FFFFFF"/>
        </w:rPr>
        <w:t>(</w:t>
      </w:r>
      <w:proofErr w:type="gramEnd"/>
      <w:r>
        <w:rPr>
          <w:rFonts w:ascii="Verdana" w:hAnsi="Verdana" w:cs="Calibri"/>
          <w:color w:val="000000"/>
          <w:bdr w:val="none" w:sz="0" w:space="0" w:color="auto" w:frame="1"/>
          <w:shd w:val="clear" w:color="auto" w:fill="FFFFFF"/>
        </w:rPr>
        <w:t xml:space="preserve">20 mins) </w:t>
      </w:r>
    </w:p>
    <w:p w14:paraId="24C6A000" w14:textId="2E1794EB" w:rsidR="001E1580" w:rsidRDefault="001E1580" w:rsidP="001E1580">
      <w:pPr>
        <w:pBdr>
          <w:top w:val="nil"/>
          <w:left w:val="nil"/>
          <w:bottom w:val="nil"/>
          <w:right w:val="nil"/>
          <w:between w:val="nil"/>
          <w:bar w:val="nil"/>
        </w:pBdr>
        <w:ind w:left="1140"/>
        <w:rPr>
          <w:rFonts w:ascii="Verdana" w:hAnsi="Verdana"/>
        </w:rPr>
      </w:pPr>
    </w:p>
    <w:p w14:paraId="59B8C613" w14:textId="77777777" w:rsidR="00BE4B9A" w:rsidRDefault="00BE4B9A" w:rsidP="001E1580">
      <w:pPr>
        <w:pBdr>
          <w:top w:val="nil"/>
          <w:left w:val="nil"/>
          <w:bottom w:val="nil"/>
          <w:right w:val="nil"/>
          <w:between w:val="nil"/>
          <w:bar w:val="nil"/>
        </w:pBdr>
        <w:ind w:left="1140"/>
        <w:rPr>
          <w:rFonts w:ascii="Verdana" w:hAnsi="Verdana"/>
        </w:rPr>
      </w:pPr>
    </w:p>
    <w:p w14:paraId="05EC3606" w14:textId="18E6DF49" w:rsidR="007A2B7D" w:rsidRDefault="008A1063" w:rsidP="007A2B7D">
      <w:pPr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  <w:r w:rsidRPr="007015BA">
        <w:rPr>
          <w:rFonts w:ascii="Verdana" w:hAnsi="Verdana"/>
        </w:rPr>
        <w:t xml:space="preserve">Partner Updates (attached) </w:t>
      </w:r>
    </w:p>
    <w:p w14:paraId="2157E27F" w14:textId="4398EDE4" w:rsidR="007A2B7D" w:rsidRDefault="007A2B7D" w:rsidP="007A2B7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</w:p>
    <w:p w14:paraId="2808915D" w14:textId="50D8FF20" w:rsidR="007A2B7D" w:rsidRPr="006E5E56" w:rsidRDefault="007A2B7D" w:rsidP="007A2B7D">
      <w:pPr>
        <w:pStyle w:val="ListParagraph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  <w:r>
        <w:rPr>
          <w:rFonts w:ascii="Verdana" w:hAnsi="Verdana"/>
        </w:rPr>
        <w:t>General Questions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E93175">
        <w:rPr>
          <w:rFonts w:ascii="Verdana" w:hAnsi="Verdana"/>
        </w:rPr>
        <w:t xml:space="preserve"> </w:t>
      </w:r>
      <w:r>
        <w:rPr>
          <w:rFonts w:ascii="Verdana" w:hAnsi="Verdana"/>
        </w:rPr>
        <w:t>(</w:t>
      </w:r>
      <w:r w:rsidR="007D34C3">
        <w:rPr>
          <w:rFonts w:ascii="Verdana" w:hAnsi="Verdana"/>
        </w:rPr>
        <w:t>15</w:t>
      </w:r>
      <w:r>
        <w:rPr>
          <w:rFonts w:ascii="Verdana" w:hAnsi="Verdana"/>
        </w:rPr>
        <w:t xml:space="preserve"> </w:t>
      </w:r>
      <w:r w:rsidR="007D34C3">
        <w:rPr>
          <w:rFonts w:ascii="Verdana" w:hAnsi="Verdana"/>
        </w:rPr>
        <w:t>m</w:t>
      </w:r>
      <w:r>
        <w:rPr>
          <w:rFonts w:ascii="Verdana" w:hAnsi="Verdana"/>
        </w:rPr>
        <w:t>ins)</w:t>
      </w:r>
    </w:p>
    <w:p w14:paraId="5CEB0FCE" w14:textId="77777777" w:rsidR="007A2B7D" w:rsidRPr="007A2B7D" w:rsidRDefault="007A2B7D" w:rsidP="007A2B7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</w:p>
    <w:p w14:paraId="5BC93B7E" w14:textId="77777777" w:rsidR="007A2B7D" w:rsidRDefault="007A2B7D" w:rsidP="007A2B7D">
      <w:pPr>
        <w:pBdr>
          <w:top w:val="nil"/>
          <w:left w:val="nil"/>
          <w:bottom w:val="nil"/>
          <w:right w:val="nil"/>
          <w:between w:val="nil"/>
          <w:bar w:val="nil"/>
        </w:pBdr>
        <w:ind w:left="1140"/>
        <w:rPr>
          <w:rFonts w:ascii="Verdana" w:hAnsi="Verdana"/>
        </w:rPr>
      </w:pPr>
    </w:p>
    <w:p w14:paraId="7885B595" w14:textId="77777777" w:rsidR="00E93175" w:rsidRDefault="007D34C3" w:rsidP="007D34C3">
      <w:pPr>
        <w:numPr>
          <w:ilvl w:val="2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Verdana" w:hAnsi="Verdana"/>
        </w:rPr>
      </w:pPr>
      <w:r w:rsidRPr="007D34C3">
        <w:rPr>
          <w:rFonts w:ascii="Verdana" w:hAnsi="Verdana"/>
        </w:rPr>
        <w:t>Landscaping Task and Finish grou</w:t>
      </w:r>
      <w:r w:rsidR="00E93175">
        <w:rPr>
          <w:rFonts w:ascii="Verdana" w:hAnsi="Verdana"/>
        </w:rPr>
        <w:t>p: Appoint 2 WDCO reps</w:t>
      </w:r>
    </w:p>
    <w:p w14:paraId="1924950D" w14:textId="19FCE037" w:rsidR="007D34C3" w:rsidRPr="007D34C3" w:rsidRDefault="00E93175" w:rsidP="00E93175">
      <w:pPr>
        <w:pBdr>
          <w:top w:val="nil"/>
          <w:left w:val="nil"/>
          <w:bottom w:val="nil"/>
          <w:right w:val="nil"/>
          <w:between w:val="nil"/>
          <w:bar w:val="nil"/>
        </w:pBdr>
        <w:ind w:left="1140"/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                                 </w:t>
      </w:r>
      <w:r w:rsidR="007D34C3">
        <w:rPr>
          <w:rFonts w:ascii="Verdana" w:hAnsi="Verdana"/>
        </w:rPr>
        <w:t xml:space="preserve">(5 </w:t>
      </w:r>
      <w:proofErr w:type="gramStart"/>
      <w:r w:rsidR="007D34C3">
        <w:rPr>
          <w:rFonts w:ascii="Verdana" w:hAnsi="Verdana"/>
        </w:rPr>
        <w:t>mins )</w:t>
      </w:r>
      <w:proofErr w:type="gramEnd"/>
    </w:p>
    <w:p w14:paraId="454F3ABE" w14:textId="71C66952" w:rsidR="00860B54" w:rsidRDefault="00860B54" w:rsidP="007D34C3">
      <w:pPr>
        <w:pStyle w:val="MediumGrid1-Accent21"/>
        <w:tabs>
          <w:tab w:val="left" w:pos="1134"/>
        </w:tabs>
        <w:ind w:left="0"/>
        <w:rPr>
          <w:rFonts w:ascii="Verdana" w:hAnsi="Verdana"/>
          <w:bCs/>
        </w:rPr>
      </w:pPr>
    </w:p>
    <w:p w14:paraId="3AAC703E" w14:textId="77777777" w:rsidR="00CC1D1C" w:rsidRDefault="00CC1D1C" w:rsidP="0017199A">
      <w:pPr>
        <w:tabs>
          <w:tab w:val="left" w:pos="851"/>
          <w:tab w:val="left" w:pos="1134"/>
        </w:tabs>
        <w:rPr>
          <w:rFonts w:ascii="Verdana" w:hAnsi="Verdana"/>
          <w:bCs/>
        </w:rPr>
      </w:pPr>
    </w:p>
    <w:p w14:paraId="6C5D0DC8" w14:textId="15326936" w:rsidR="00DA4E87" w:rsidRDefault="00CC1D1C" w:rsidP="00B50A41">
      <w:pPr>
        <w:tabs>
          <w:tab w:val="left" w:pos="851"/>
          <w:tab w:val="left" w:pos="1134"/>
        </w:tabs>
        <w:rPr>
          <w:rFonts w:ascii="Verdana" w:hAnsi="Verdana"/>
          <w:bCs/>
        </w:rPr>
      </w:pPr>
      <w:proofErr w:type="gramStart"/>
      <w:r>
        <w:rPr>
          <w:rFonts w:ascii="Verdana" w:hAnsi="Verdana"/>
          <w:bCs/>
        </w:rPr>
        <w:t>1.</w:t>
      </w:r>
      <w:r w:rsidR="00DA4E87">
        <w:rPr>
          <w:rFonts w:ascii="Verdana" w:hAnsi="Verdana"/>
          <w:bCs/>
        </w:rPr>
        <w:t>4</w:t>
      </w:r>
      <w:r w:rsidR="007D34C3">
        <w:rPr>
          <w:rFonts w:ascii="Verdana" w:hAnsi="Verdana"/>
          <w:bCs/>
        </w:rPr>
        <w:t xml:space="preserve">  </w:t>
      </w:r>
      <w:r w:rsidRPr="008A1063">
        <w:rPr>
          <w:rFonts w:ascii="Verdana" w:hAnsi="Verdana"/>
          <w:bCs/>
        </w:rPr>
        <w:t>Any</w:t>
      </w:r>
      <w:proofErr w:type="gramEnd"/>
      <w:r w:rsidRPr="008A1063">
        <w:rPr>
          <w:rFonts w:ascii="Verdana" w:hAnsi="Verdana"/>
          <w:bCs/>
        </w:rPr>
        <w:t xml:space="preserve"> Other Business</w:t>
      </w:r>
      <w:r w:rsidR="0076104E" w:rsidRPr="008A1063">
        <w:rPr>
          <w:rFonts w:ascii="Verdana" w:hAnsi="Verdana"/>
          <w:bCs/>
        </w:rPr>
        <w:tab/>
      </w:r>
      <w:r w:rsidR="008A1063">
        <w:rPr>
          <w:rFonts w:ascii="Verdana" w:hAnsi="Verdana"/>
          <w:bCs/>
        </w:rPr>
        <w:t xml:space="preserve">                                       </w:t>
      </w:r>
      <w:r w:rsidR="00E93175">
        <w:rPr>
          <w:rFonts w:ascii="Verdana" w:hAnsi="Verdana"/>
          <w:bCs/>
        </w:rPr>
        <w:t xml:space="preserve">        </w:t>
      </w:r>
      <w:r w:rsidR="008A1063">
        <w:rPr>
          <w:rFonts w:ascii="Verdana" w:hAnsi="Verdana"/>
          <w:bCs/>
        </w:rPr>
        <w:t xml:space="preserve"> </w:t>
      </w:r>
      <w:r w:rsidR="00E93175">
        <w:rPr>
          <w:rFonts w:ascii="Verdana" w:hAnsi="Verdana"/>
          <w:bCs/>
        </w:rPr>
        <w:t xml:space="preserve"> </w:t>
      </w:r>
      <w:r w:rsidR="008A1063">
        <w:rPr>
          <w:rFonts w:ascii="Verdana" w:hAnsi="Verdana"/>
          <w:bCs/>
        </w:rPr>
        <w:t>(</w:t>
      </w:r>
      <w:r w:rsidR="007D34C3">
        <w:rPr>
          <w:rFonts w:ascii="Verdana" w:hAnsi="Verdana"/>
          <w:bCs/>
        </w:rPr>
        <w:t>5</w:t>
      </w:r>
      <w:r w:rsidR="008A1063">
        <w:rPr>
          <w:rFonts w:ascii="Verdana" w:hAnsi="Verdana"/>
          <w:bCs/>
        </w:rPr>
        <w:t xml:space="preserve"> mins)</w:t>
      </w:r>
    </w:p>
    <w:p w14:paraId="48B37280" w14:textId="273C85E6" w:rsidR="001F5C06" w:rsidRPr="001F5C06" w:rsidRDefault="001F5C06" w:rsidP="001F5C06">
      <w:pPr>
        <w:rPr>
          <w:rFonts w:ascii="Verdana" w:hAnsi="Verdana"/>
        </w:rPr>
      </w:pPr>
    </w:p>
    <w:p w14:paraId="57E98386" w14:textId="346783A6" w:rsidR="001F5C06" w:rsidRPr="001F5C06" w:rsidRDefault="001F5C06" w:rsidP="001F5C06">
      <w:pPr>
        <w:rPr>
          <w:rFonts w:ascii="Verdana" w:hAnsi="Verdana"/>
        </w:rPr>
      </w:pPr>
    </w:p>
    <w:p w14:paraId="0232343A" w14:textId="5B0A3C08" w:rsidR="001F5C06" w:rsidRPr="001F5C06" w:rsidRDefault="001F5C06" w:rsidP="001F5C06">
      <w:pPr>
        <w:rPr>
          <w:rFonts w:ascii="Verdana" w:hAnsi="Verdana"/>
        </w:rPr>
      </w:pPr>
    </w:p>
    <w:p w14:paraId="32ADEA22" w14:textId="54FBE20F" w:rsidR="001F5C06" w:rsidRPr="001F5C06" w:rsidRDefault="001F5C06" w:rsidP="001F5C06">
      <w:pPr>
        <w:rPr>
          <w:rFonts w:ascii="Verdana" w:hAnsi="Verdana"/>
        </w:rPr>
      </w:pPr>
    </w:p>
    <w:p w14:paraId="5E1C2CC5" w14:textId="79EE5ACE" w:rsidR="001F5C06" w:rsidRPr="001F5C06" w:rsidRDefault="001F5C06" w:rsidP="001F5C06">
      <w:pPr>
        <w:rPr>
          <w:rFonts w:ascii="Verdana" w:hAnsi="Verdana"/>
        </w:rPr>
      </w:pPr>
    </w:p>
    <w:p w14:paraId="481E777D" w14:textId="53DACA8E" w:rsidR="001F5C06" w:rsidRPr="001F5C06" w:rsidRDefault="001F5C06" w:rsidP="001F5C06">
      <w:pPr>
        <w:rPr>
          <w:rFonts w:ascii="Verdana" w:hAnsi="Verdana"/>
        </w:rPr>
      </w:pPr>
    </w:p>
    <w:p w14:paraId="0B9982C1" w14:textId="1B39DF70" w:rsidR="001F5C06" w:rsidRPr="001F5C06" w:rsidRDefault="001F5C06" w:rsidP="001F5C06">
      <w:pPr>
        <w:rPr>
          <w:rFonts w:ascii="Verdana" w:hAnsi="Verdana"/>
        </w:rPr>
      </w:pPr>
    </w:p>
    <w:p w14:paraId="163D7D71" w14:textId="79AF43BF" w:rsidR="001F5C06" w:rsidRDefault="001F5C06" w:rsidP="001F5C06">
      <w:pPr>
        <w:tabs>
          <w:tab w:val="left" w:pos="5498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7C53FAF6" w14:textId="77777777" w:rsidR="007D34C3" w:rsidRPr="007D34C3" w:rsidRDefault="007D34C3" w:rsidP="007D34C3">
      <w:pPr>
        <w:jc w:val="center"/>
        <w:rPr>
          <w:rFonts w:ascii="Verdana" w:hAnsi="Verdana"/>
        </w:rPr>
      </w:pPr>
    </w:p>
    <w:sectPr w:rsidR="007D34C3" w:rsidRPr="007D34C3" w:rsidSect="00150513">
      <w:footerReference w:type="default" r:id="rId8"/>
      <w:pgSz w:w="11906" w:h="16838"/>
      <w:pgMar w:top="851" w:right="1418" w:bottom="765" w:left="1701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85763" w14:textId="77777777" w:rsidR="005209ED" w:rsidRDefault="005209ED">
      <w:r>
        <w:separator/>
      </w:r>
    </w:p>
  </w:endnote>
  <w:endnote w:type="continuationSeparator" w:id="0">
    <w:p w14:paraId="697A596F" w14:textId="77777777" w:rsidR="005209ED" w:rsidRDefault="0052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StarSymbol">
    <w:altName w:val="Arial Unicode MS"/>
    <w:panose1 w:val="020B0604020202020204"/>
    <w:charset w:val="80"/>
    <w:family w:val="auto"/>
    <w:pitch w:val="default"/>
  </w:font>
  <w:font w:name="OpenSymbol">
    <w:altName w:val="Arial Unicode MS"/>
    <w:panose1 w:val="020B0604020202020204"/>
    <w:charset w:val="8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jaVu Sans Condensed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BAB80" w14:textId="6E932231" w:rsidR="00CC75E2" w:rsidRPr="000E6283" w:rsidRDefault="00CC75E2" w:rsidP="00947E18">
    <w:pPr>
      <w:pStyle w:val="Footer"/>
      <w:jc w:val="center"/>
      <w:rPr>
        <w:rFonts w:ascii="Verdana" w:hAnsi="Verdana"/>
        <w:sz w:val="22"/>
        <w:szCs w:val="22"/>
      </w:rPr>
    </w:pPr>
    <w:r w:rsidRPr="000E6283">
      <w:rPr>
        <w:rFonts w:ascii="Verdana" w:hAnsi="Verdana"/>
        <w:sz w:val="22"/>
        <w:szCs w:val="22"/>
      </w:rPr>
      <w:t>W</w:t>
    </w:r>
    <w:r w:rsidR="00FF4C78">
      <w:rPr>
        <w:rFonts w:ascii="Verdana" w:hAnsi="Verdana"/>
        <w:sz w:val="22"/>
        <w:szCs w:val="22"/>
      </w:rPr>
      <w:t>DCO Board Meeting</w:t>
    </w:r>
    <w:r w:rsidR="004318C2">
      <w:rPr>
        <w:rFonts w:ascii="Verdana" w:hAnsi="Verdana"/>
        <w:sz w:val="22"/>
        <w:szCs w:val="22"/>
      </w:rPr>
      <w:t xml:space="preserve"> </w:t>
    </w:r>
    <w:r w:rsidR="007D34C3">
      <w:rPr>
        <w:rFonts w:ascii="Verdana" w:hAnsi="Verdana"/>
        <w:sz w:val="22"/>
        <w:szCs w:val="22"/>
      </w:rPr>
      <w:t>15</w:t>
    </w:r>
    <w:r w:rsidR="007D34C3" w:rsidRPr="007D34C3">
      <w:rPr>
        <w:rFonts w:ascii="Verdana" w:hAnsi="Verdana"/>
        <w:sz w:val="22"/>
        <w:szCs w:val="22"/>
        <w:vertAlign w:val="superscript"/>
      </w:rPr>
      <w:t>th</w:t>
    </w:r>
    <w:r w:rsidR="007D34C3">
      <w:rPr>
        <w:rFonts w:ascii="Verdana" w:hAnsi="Verdana"/>
        <w:sz w:val="22"/>
        <w:szCs w:val="22"/>
      </w:rPr>
      <w:t xml:space="preserve"> December</w:t>
    </w:r>
    <w:r w:rsidR="004318C2">
      <w:rPr>
        <w:rFonts w:ascii="Verdana" w:hAnsi="Verdana"/>
        <w:sz w:val="22"/>
        <w:szCs w:val="22"/>
      </w:rPr>
      <w:t xml:space="preserve"> </w:t>
    </w:r>
    <w:r w:rsidR="000A6808">
      <w:rPr>
        <w:rFonts w:ascii="Verdana" w:hAnsi="Verdana"/>
        <w:sz w:val="22"/>
        <w:szCs w:val="22"/>
      </w:rPr>
      <w:t>20</w:t>
    </w:r>
    <w:r w:rsidR="000F30F7">
      <w:rPr>
        <w:rFonts w:ascii="Verdana" w:hAnsi="Verdana"/>
        <w:sz w:val="22"/>
        <w:szCs w:val="22"/>
      </w:rPr>
      <w:t>2</w:t>
    </w:r>
    <w:r w:rsidR="004318C2">
      <w:rPr>
        <w:rFonts w:ascii="Verdana" w:hAnsi="Verdana"/>
        <w:sz w:val="22"/>
        <w:szCs w:val="22"/>
      </w:rPr>
      <w:t>2</w:t>
    </w:r>
    <w:r w:rsidRPr="000E6283">
      <w:rPr>
        <w:rFonts w:ascii="Verdana" w:hAnsi="Verdana"/>
        <w:sz w:val="22"/>
        <w:szCs w:val="22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E5785" w14:textId="77777777" w:rsidR="005209ED" w:rsidRDefault="005209ED">
      <w:r>
        <w:separator/>
      </w:r>
    </w:p>
  </w:footnote>
  <w:footnote w:type="continuationSeparator" w:id="0">
    <w:p w14:paraId="773EEC9E" w14:textId="77777777" w:rsidR="005209ED" w:rsidRDefault="00520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BE895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42CAA690"/>
    <w:name w:val="WW8Num1"/>
    <w:lvl w:ilvl="0">
      <w:start w:val="1"/>
      <w:numFmt w:val="decimal"/>
      <w:lvlText w:val="%1"/>
      <w:lvlJc w:val="left"/>
      <w:pPr>
        <w:tabs>
          <w:tab w:val="num" w:pos="0"/>
        </w:tabs>
        <w:ind w:left="390" w:hanging="39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720"/>
      </w:pPr>
    </w:lvl>
    <w:lvl w:ilvl="2">
      <w:start w:val="1"/>
      <w:numFmt w:val="bullet"/>
      <w:lvlText w:val=""/>
      <w:lvlJc w:val="left"/>
      <w:pPr>
        <w:tabs>
          <w:tab w:val="num" w:pos="0"/>
        </w:tabs>
        <w:ind w:left="1080" w:hanging="108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44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80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60" w:hanging="216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520" w:hanging="252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520"/>
      </w:pPr>
    </w:lvl>
  </w:abstractNum>
  <w:abstractNum w:abstractNumId="2" w15:restartNumberingAfterBreak="0">
    <w:nsid w:val="00000002"/>
    <w:multiLevelType w:val="multilevel"/>
    <w:tmpl w:val="00000002"/>
    <w:name w:val="WW8Num2"/>
    <w:lvl w:ilvl="0"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bullet"/>
      <w:lvlText w:val=""/>
      <w:lvlJc w:val="left"/>
      <w:pPr>
        <w:tabs>
          <w:tab w:val="num" w:pos="774"/>
        </w:tabs>
        <w:ind w:left="774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134"/>
        </w:tabs>
        <w:ind w:left="1134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94"/>
        </w:tabs>
        <w:ind w:left="1494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1854"/>
        </w:tabs>
        <w:ind w:left="1854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214"/>
        </w:tabs>
        <w:ind w:left="2214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74"/>
        </w:tabs>
        <w:ind w:left="2574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2934"/>
        </w:tabs>
        <w:ind w:left="2934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94"/>
        </w:tabs>
        <w:ind w:left="3294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54"/>
        </w:tabs>
        <w:ind w:left="3654" w:hanging="360"/>
      </w:pPr>
      <w:rPr>
        <w:rFonts w:ascii="OpenSymbol" w:hAnsi="OpenSymbol" w:cs="StarSymbol"/>
        <w:sz w:val="18"/>
        <w:szCs w:val="18"/>
      </w:rPr>
    </w:lvl>
  </w:abstractNum>
  <w:abstractNum w:abstractNumId="4" w15:restartNumberingAfterBreak="0">
    <w:nsid w:val="00000004"/>
    <w:multiLevelType w:val="multilevel"/>
    <w:tmpl w:val="8328F40C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5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00A97B0D"/>
    <w:multiLevelType w:val="hybridMultilevel"/>
    <w:tmpl w:val="C6AAE7F8"/>
    <w:lvl w:ilvl="0" w:tplc="08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 w15:restartNumberingAfterBreak="0">
    <w:nsid w:val="026B78A6"/>
    <w:multiLevelType w:val="multilevel"/>
    <w:tmpl w:val="B8FC5318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056D5ADB"/>
    <w:multiLevelType w:val="hybridMultilevel"/>
    <w:tmpl w:val="73EC8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B979AE"/>
    <w:multiLevelType w:val="hybridMultilevel"/>
    <w:tmpl w:val="9AE02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E90CDF"/>
    <w:multiLevelType w:val="hybridMultilevel"/>
    <w:tmpl w:val="F134076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6137F4"/>
    <w:multiLevelType w:val="multilevel"/>
    <w:tmpl w:val="749290F8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" w15:restartNumberingAfterBreak="0">
    <w:nsid w:val="141059F5"/>
    <w:multiLevelType w:val="multilevel"/>
    <w:tmpl w:val="78C6B38C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 w15:restartNumberingAfterBreak="0">
    <w:nsid w:val="16A91797"/>
    <w:multiLevelType w:val="hybridMultilevel"/>
    <w:tmpl w:val="C3BCBF4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1D19079C"/>
    <w:multiLevelType w:val="hybridMultilevel"/>
    <w:tmpl w:val="21A40E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144586A"/>
    <w:multiLevelType w:val="multilevel"/>
    <w:tmpl w:val="640A4374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6" w15:restartNumberingAfterBreak="0">
    <w:nsid w:val="21660977"/>
    <w:multiLevelType w:val="hybridMultilevel"/>
    <w:tmpl w:val="8494B1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35F1C5F"/>
    <w:multiLevelType w:val="hybridMultilevel"/>
    <w:tmpl w:val="19D69082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8" w15:restartNumberingAfterBreak="0">
    <w:nsid w:val="2E0F3CFA"/>
    <w:multiLevelType w:val="multilevel"/>
    <w:tmpl w:val="E11A48EA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9" w15:restartNumberingAfterBreak="0">
    <w:nsid w:val="2E7620C2"/>
    <w:multiLevelType w:val="hybridMultilevel"/>
    <w:tmpl w:val="FAE23408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0" w15:restartNumberingAfterBreak="0">
    <w:nsid w:val="2F2D05D2"/>
    <w:multiLevelType w:val="hybridMultilevel"/>
    <w:tmpl w:val="4718E0FA"/>
    <w:lvl w:ilvl="0" w:tplc="08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2F5F1635"/>
    <w:multiLevelType w:val="hybridMultilevel"/>
    <w:tmpl w:val="2CFE7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8F5B3E"/>
    <w:multiLevelType w:val="multilevel"/>
    <w:tmpl w:val="9A58B122"/>
    <w:numStyleLink w:val="ImportedStyle1"/>
  </w:abstractNum>
  <w:abstractNum w:abstractNumId="23" w15:restartNumberingAfterBreak="0">
    <w:nsid w:val="3CAD0204"/>
    <w:multiLevelType w:val="multilevel"/>
    <w:tmpl w:val="42CAA690"/>
    <w:lvl w:ilvl="0">
      <w:start w:val="1"/>
      <w:numFmt w:val="decimal"/>
      <w:lvlText w:val="%1"/>
      <w:lvlJc w:val="left"/>
      <w:pPr>
        <w:tabs>
          <w:tab w:val="num" w:pos="0"/>
        </w:tabs>
        <w:ind w:left="390" w:hanging="39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720"/>
      </w:pPr>
    </w:lvl>
    <w:lvl w:ilvl="2">
      <w:start w:val="1"/>
      <w:numFmt w:val="bullet"/>
      <w:lvlText w:val=""/>
      <w:lvlJc w:val="left"/>
      <w:pPr>
        <w:tabs>
          <w:tab w:val="num" w:pos="0"/>
        </w:tabs>
        <w:ind w:left="1080" w:hanging="108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44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80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60" w:hanging="216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520" w:hanging="252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520"/>
      </w:pPr>
    </w:lvl>
  </w:abstractNum>
  <w:abstractNum w:abstractNumId="24" w15:restartNumberingAfterBreak="0">
    <w:nsid w:val="509245CD"/>
    <w:multiLevelType w:val="multilevel"/>
    <w:tmpl w:val="1EE6BFE6"/>
    <w:lvl w:ilvl="0"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6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9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56" w:hanging="2520"/>
      </w:pPr>
      <w:rPr>
        <w:rFonts w:hint="default"/>
      </w:rPr>
    </w:lvl>
  </w:abstractNum>
  <w:abstractNum w:abstractNumId="25" w15:restartNumberingAfterBreak="0">
    <w:nsid w:val="52DB7153"/>
    <w:multiLevelType w:val="multilevel"/>
    <w:tmpl w:val="92E4B082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6" w15:restartNumberingAfterBreak="0">
    <w:nsid w:val="54697ECB"/>
    <w:multiLevelType w:val="multilevel"/>
    <w:tmpl w:val="9A58B122"/>
    <w:styleLink w:val="ImportedStyle1"/>
    <w:lvl w:ilvl="0">
      <w:start w:val="1"/>
      <w:numFmt w:val="decimal"/>
      <w:lvlText w:val="%1."/>
      <w:lvlJc w:val="left"/>
      <w:pPr>
        <w:tabs>
          <w:tab w:val="num" w:pos="567"/>
        </w:tabs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tabs>
          <w:tab w:val="num" w:pos="567"/>
        </w:tabs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1140" w:hanging="1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54B7496D"/>
    <w:multiLevelType w:val="multilevel"/>
    <w:tmpl w:val="627E1482"/>
    <w:lvl w:ilvl="0">
      <w:start w:val="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8" w15:restartNumberingAfterBreak="0">
    <w:nsid w:val="556831E0"/>
    <w:multiLevelType w:val="hybridMultilevel"/>
    <w:tmpl w:val="56B022DA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9" w15:restartNumberingAfterBreak="0">
    <w:nsid w:val="57116490"/>
    <w:multiLevelType w:val="multilevel"/>
    <w:tmpl w:val="665E7E6C"/>
    <w:lvl w:ilvl="0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2274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4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74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7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34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9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54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54" w:hanging="2520"/>
      </w:pPr>
      <w:rPr>
        <w:rFonts w:hint="default"/>
      </w:rPr>
    </w:lvl>
  </w:abstractNum>
  <w:abstractNum w:abstractNumId="30" w15:restartNumberingAfterBreak="0">
    <w:nsid w:val="5A25054A"/>
    <w:multiLevelType w:val="multilevel"/>
    <w:tmpl w:val="2638A57C"/>
    <w:lvl w:ilvl="0">
      <w:start w:val="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1" w15:restartNumberingAfterBreak="0">
    <w:nsid w:val="5B0B0D3F"/>
    <w:multiLevelType w:val="hybridMultilevel"/>
    <w:tmpl w:val="A39403A8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5E9C4467"/>
    <w:multiLevelType w:val="hybridMultilevel"/>
    <w:tmpl w:val="35D49294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3" w15:restartNumberingAfterBreak="0">
    <w:nsid w:val="5F627A2A"/>
    <w:multiLevelType w:val="hybridMultilevel"/>
    <w:tmpl w:val="BED202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2F34BE3"/>
    <w:multiLevelType w:val="hybridMultilevel"/>
    <w:tmpl w:val="FFD888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77A0E9E"/>
    <w:multiLevelType w:val="hybridMultilevel"/>
    <w:tmpl w:val="F1025C34"/>
    <w:lvl w:ilvl="0" w:tplc="08090001">
      <w:start w:val="1"/>
      <w:numFmt w:val="bullet"/>
      <w:lvlText w:val=""/>
      <w:lvlJc w:val="left"/>
      <w:pPr>
        <w:ind w:left="11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36" w15:restartNumberingAfterBreak="0">
    <w:nsid w:val="6AEC4027"/>
    <w:multiLevelType w:val="multilevel"/>
    <w:tmpl w:val="BACA8974"/>
    <w:lvl w:ilvl="0">
      <w:start w:val="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7" w15:restartNumberingAfterBreak="0">
    <w:nsid w:val="6B0B5B0B"/>
    <w:multiLevelType w:val="hybridMultilevel"/>
    <w:tmpl w:val="F912D2F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FB707B4"/>
    <w:multiLevelType w:val="hybridMultilevel"/>
    <w:tmpl w:val="458EAF82"/>
    <w:lvl w:ilvl="0" w:tplc="0809000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6" w:hanging="360"/>
      </w:pPr>
      <w:rPr>
        <w:rFonts w:ascii="Wingdings" w:hAnsi="Wingdings" w:hint="default"/>
      </w:rPr>
    </w:lvl>
  </w:abstractNum>
  <w:abstractNum w:abstractNumId="39" w15:restartNumberingAfterBreak="0">
    <w:nsid w:val="70E41C2B"/>
    <w:multiLevelType w:val="hybridMultilevel"/>
    <w:tmpl w:val="82D49FA0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0" w15:restartNumberingAfterBreak="0">
    <w:nsid w:val="7CC60B75"/>
    <w:multiLevelType w:val="hybridMultilevel"/>
    <w:tmpl w:val="58701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929850">
    <w:abstractNumId w:val="1"/>
  </w:num>
  <w:num w:numId="2" w16cid:durableId="2122407752">
    <w:abstractNumId w:val="2"/>
  </w:num>
  <w:num w:numId="3" w16cid:durableId="446236652">
    <w:abstractNumId w:val="3"/>
  </w:num>
  <w:num w:numId="4" w16cid:durableId="1202325429">
    <w:abstractNumId w:val="4"/>
  </w:num>
  <w:num w:numId="5" w16cid:durableId="1933469272">
    <w:abstractNumId w:val="5"/>
  </w:num>
  <w:num w:numId="6" w16cid:durableId="690254439">
    <w:abstractNumId w:val="34"/>
  </w:num>
  <w:num w:numId="7" w16cid:durableId="294143236">
    <w:abstractNumId w:val="0"/>
  </w:num>
  <w:num w:numId="8" w16cid:durableId="1463111422">
    <w:abstractNumId w:val="23"/>
  </w:num>
  <w:num w:numId="9" w16cid:durableId="53745838">
    <w:abstractNumId w:val="39"/>
  </w:num>
  <w:num w:numId="10" w16cid:durableId="686754428">
    <w:abstractNumId w:val="12"/>
  </w:num>
  <w:num w:numId="11" w16cid:durableId="862741087">
    <w:abstractNumId w:val="7"/>
  </w:num>
  <w:num w:numId="12" w16cid:durableId="1296911581">
    <w:abstractNumId w:val="29"/>
  </w:num>
  <w:num w:numId="13" w16cid:durableId="947540749">
    <w:abstractNumId w:val="19"/>
  </w:num>
  <w:num w:numId="14" w16cid:durableId="1391802427">
    <w:abstractNumId w:val="24"/>
  </w:num>
  <w:num w:numId="15" w16cid:durableId="33041209">
    <w:abstractNumId w:val="15"/>
  </w:num>
  <w:num w:numId="16" w16cid:durableId="578058749">
    <w:abstractNumId w:val="25"/>
  </w:num>
  <w:num w:numId="17" w16cid:durableId="820850465">
    <w:abstractNumId w:val="18"/>
  </w:num>
  <w:num w:numId="18" w16cid:durableId="1790203512">
    <w:abstractNumId w:val="11"/>
  </w:num>
  <w:num w:numId="19" w16cid:durableId="293218791">
    <w:abstractNumId w:val="36"/>
  </w:num>
  <w:num w:numId="20" w16cid:durableId="187060145">
    <w:abstractNumId w:val="37"/>
  </w:num>
  <w:num w:numId="21" w16cid:durableId="1305550397">
    <w:abstractNumId w:val="27"/>
  </w:num>
  <w:num w:numId="22" w16cid:durableId="2043940042">
    <w:abstractNumId w:val="38"/>
  </w:num>
  <w:num w:numId="23" w16cid:durableId="205459760">
    <w:abstractNumId w:val="30"/>
  </w:num>
  <w:num w:numId="24" w16cid:durableId="1353804692">
    <w:abstractNumId w:val="14"/>
  </w:num>
  <w:num w:numId="25" w16cid:durableId="430707002">
    <w:abstractNumId w:val="32"/>
  </w:num>
  <w:num w:numId="26" w16cid:durableId="2092654839">
    <w:abstractNumId w:val="10"/>
  </w:num>
  <w:num w:numId="27" w16cid:durableId="1451703094">
    <w:abstractNumId w:val="21"/>
  </w:num>
  <w:num w:numId="28" w16cid:durableId="288439970">
    <w:abstractNumId w:val="40"/>
  </w:num>
  <w:num w:numId="29" w16cid:durableId="2033993658">
    <w:abstractNumId w:val="35"/>
  </w:num>
  <w:num w:numId="30" w16cid:durableId="333338141">
    <w:abstractNumId w:val="6"/>
  </w:num>
  <w:num w:numId="31" w16cid:durableId="130907342">
    <w:abstractNumId w:val="26"/>
  </w:num>
  <w:num w:numId="32" w16cid:durableId="1880779031">
    <w:abstractNumId w:val="22"/>
  </w:num>
  <w:num w:numId="33" w16cid:durableId="1129283528">
    <w:abstractNumId w:val="9"/>
  </w:num>
  <w:num w:numId="34" w16cid:durableId="1940213686">
    <w:abstractNumId w:val="28"/>
  </w:num>
  <w:num w:numId="35" w16cid:durableId="2018264305">
    <w:abstractNumId w:val="20"/>
  </w:num>
  <w:num w:numId="36" w16cid:durableId="1234243535">
    <w:abstractNumId w:val="17"/>
  </w:num>
  <w:num w:numId="37" w16cid:durableId="490874902">
    <w:abstractNumId w:val="8"/>
  </w:num>
  <w:num w:numId="38" w16cid:durableId="554394532">
    <w:abstractNumId w:val="33"/>
  </w:num>
  <w:num w:numId="39" w16cid:durableId="1377312026">
    <w:abstractNumId w:val="13"/>
  </w:num>
  <w:num w:numId="40" w16cid:durableId="36394588">
    <w:abstractNumId w:val="31"/>
  </w:num>
  <w:num w:numId="41" w16cid:durableId="19394119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isplayBackgroundShape/>
  <w:embedSystemFonts/>
  <w:hideSpellingErrors/>
  <w:hideGrammaticalErrors/>
  <w:proofState w:spelling="clean" w:grammar="clean"/>
  <w:defaultTabStop w:val="567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13"/>
    <w:rsid w:val="0000791F"/>
    <w:rsid w:val="0001101D"/>
    <w:rsid w:val="00013C1E"/>
    <w:rsid w:val="000235F5"/>
    <w:rsid w:val="000369E3"/>
    <w:rsid w:val="00036BF0"/>
    <w:rsid w:val="00040A8F"/>
    <w:rsid w:val="00047864"/>
    <w:rsid w:val="00061738"/>
    <w:rsid w:val="00066DBA"/>
    <w:rsid w:val="000675D0"/>
    <w:rsid w:val="00070928"/>
    <w:rsid w:val="000728FD"/>
    <w:rsid w:val="000860C5"/>
    <w:rsid w:val="000871AD"/>
    <w:rsid w:val="000A6808"/>
    <w:rsid w:val="000B0E92"/>
    <w:rsid w:val="000B239E"/>
    <w:rsid w:val="000B3159"/>
    <w:rsid w:val="000B7F32"/>
    <w:rsid w:val="000C4131"/>
    <w:rsid w:val="000D1914"/>
    <w:rsid w:val="000D573E"/>
    <w:rsid w:val="000E6283"/>
    <w:rsid w:val="000F30F7"/>
    <w:rsid w:val="00101B81"/>
    <w:rsid w:val="00102ADB"/>
    <w:rsid w:val="00107E44"/>
    <w:rsid w:val="00111E31"/>
    <w:rsid w:val="00112B2E"/>
    <w:rsid w:val="0012597D"/>
    <w:rsid w:val="00140AAB"/>
    <w:rsid w:val="00141A28"/>
    <w:rsid w:val="00150513"/>
    <w:rsid w:val="00152742"/>
    <w:rsid w:val="00157965"/>
    <w:rsid w:val="001607A9"/>
    <w:rsid w:val="00161673"/>
    <w:rsid w:val="00162228"/>
    <w:rsid w:val="00163482"/>
    <w:rsid w:val="001645CE"/>
    <w:rsid w:val="001656FA"/>
    <w:rsid w:val="0017199A"/>
    <w:rsid w:val="001863AB"/>
    <w:rsid w:val="00186F2E"/>
    <w:rsid w:val="00192077"/>
    <w:rsid w:val="001923C5"/>
    <w:rsid w:val="001A033F"/>
    <w:rsid w:val="001A5681"/>
    <w:rsid w:val="001B6185"/>
    <w:rsid w:val="001C0FC9"/>
    <w:rsid w:val="001C75AE"/>
    <w:rsid w:val="001D5477"/>
    <w:rsid w:val="001D609D"/>
    <w:rsid w:val="001E0FF4"/>
    <w:rsid w:val="001E1580"/>
    <w:rsid w:val="001E59F1"/>
    <w:rsid w:val="001F5C06"/>
    <w:rsid w:val="00200415"/>
    <w:rsid w:val="002018B8"/>
    <w:rsid w:val="00205C3B"/>
    <w:rsid w:val="00210B97"/>
    <w:rsid w:val="00211D75"/>
    <w:rsid w:val="00223371"/>
    <w:rsid w:val="002331C7"/>
    <w:rsid w:val="00241B7C"/>
    <w:rsid w:val="00246FE8"/>
    <w:rsid w:val="00255282"/>
    <w:rsid w:val="00266EEB"/>
    <w:rsid w:val="00270836"/>
    <w:rsid w:val="00283E08"/>
    <w:rsid w:val="00287A7D"/>
    <w:rsid w:val="00290A2E"/>
    <w:rsid w:val="00292E8F"/>
    <w:rsid w:val="00297E34"/>
    <w:rsid w:val="002A4D57"/>
    <w:rsid w:val="002A594B"/>
    <w:rsid w:val="002B091D"/>
    <w:rsid w:val="002B6C28"/>
    <w:rsid w:val="002C6847"/>
    <w:rsid w:val="002D2930"/>
    <w:rsid w:val="002D3E26"/>
    <w:rsid w:val="002E2168"/>
    <w:rsid w:val="00312F54"/>
    <w:rsid w:val="0031405B"/>
    <w:rsid w:val="00315118"/>
    <w:rsid w:val="00317471"/>
    <w:rsid w:val="00324576"/>
    <w:rsid w:val="0034526E"/>
    <w:rsid w:val="003456F8"/>
    <w:rsid w:val="00350F6F"/>
    <w:rsid w:val="00351573"/>
    <w:rsid w:val="00362404"/>
    <w:rsid w:val="00362688"/>
    <w:rsid w:val="0036697B"/>
    <w:rsid w:val="003829E0"/>
    <w:rsid w:val="00384EA4"/>
    <w:rsid w:val="00386D5F"/>
    <w:rsid w:val="003A2390"/>
    <w:rsid w:val="003A2930"/>
    <w:rsid w:val="003B0011"/>
    <w:rsid w:val="003D0450"/>
    <w:rsid w:val="003E1EC1"/>
    <w:rsid w:val="003F21A1"/>
    <w:rsid w:val="00410A5D"/>
    <w:rsid w:val="0041170E"/>
    <w:rsid w:val="00422397"/>
    <w:rsid w:val="004318C2"/>
    <w:rsid w:val="00436FC7"/>
    <w:rsid w:val="0044287B"/>
    <w:rsid w:val="00445938"/>
    <w:rsid w:val="00445AE7"/>
    <w:rsid w:val="00446460"/>
    <w:rsid w:val="0046200C"/>
    <w:rsid w:val="004642BF"/>
    <w:rsid w:val="004815B3"/>
    <w:rsid w:val="00494CE6"/>
    <w:rsid w:val="004A126B"/>
    <w:rsid w:val="004A2D81"/>
    <w:rsid w:val="004A6B8C"/>
    <w:rsid w:val="004A716A"/>
    <w:rsid w:val="004B30D2"/>
    <w:rsid w:val="004D27C5"/>
    <w:rsid w:val="004D7BEF"/>
    <w:rsid w:val="00500D62"/>
    <w:rsid w:val="005209ED"/>
    <w:rsid w:val="0052334F"/>
    <w:rsid w:val="005302A6"/>
    <w:rsid w:val="0053216D"/>
    <w:rsid w:val="0055073E"/>
    <w:rsid w:val="0055086C"/>
    <w:rsid w:val="00562CD6"/>
    <w:rsid w:val="005703DC"/>
    <w:rsid w:val="00572176"/>
    <w:rsid w:val="005D0790"/>
    <w:rsid w:val="005D5719"/>
    <w:rsid w:val="005D7571"/>
    <w:rsid w:val="005E0BA5"/>
    <w:rsid w:val="005E7A31"/>
    <w:rsid w:val="005F09AC"/>
    <w:rsid w:val="005F0E8A"/>
    <w:rsid w:val="005F407B"/>
    <w:rsid w:val="005F59DC"/>
    <w:rsid w:val="005F7148"/>
    <w:rsid w:val="00622644"/>
    <w:rsid w:val="00625DAD"/>
    <w:rsid w:val="0064272B"/>
    <w:rsid w:val="00645353"/>
    <w:rsid w:val="006745EB"/>
    <w:rsid w:val="0068602C"/>
    <w:rsid w:val="006A0EEE"/>
    <w:rsid w:val="006A60A6"/>
    <w:rsid w:val="006A6B23"/>
    <w:rsid w:val="006C659C"/>
    <w:rsid w:val="006C77BB"/>
    <w:rsid w:val="006D7373"/>
    <w:rsid w:val="006E5E56"/>
    <w:rsid w:val="006F71B9"/>
    <w:rsid w:val="007015BA"/>
    <w:rsid w:val="007064A6"/>
    <w:rsid w:val="0071143A"/>
    <w:rsid w:val="00713AC4"/>
    <w:rsid w:val="007174C4"/>
    <w:rsid w:val="00726C1A"/>
    <w:rsid w:val="00731B94"/>
    <w:rsid w:val="00733E94"/>
    <w:rsid w:val="00734BCA"/>
    <w:rsid w:val="00753A4A"/>
    <w:rsid w:val="00754F11"/>
    <w:rsid w:val="00757BFB"/>
    <w:rsid w:val="0076104E"/>
    <w:rsid w:val="007674D7"/>
    <w:rsid w:val="00777498"/>
    <w:rsid w:val="007808A4"/>
    <w:rsid w:val="007A2B7D"/>
    <w:rsid w:val="007A793C"/>
    <w:rsid w:val="007C4CB8"/>
    <w:rsid w:val="007C6FB4"/>
    <w:rsid w:val="007D016B"/>
    <w:rsid w:val="007D1C6A"/>
    <w:rsid w:val="007D34C3"/>
    <w:rsid w:val="007D4AA2"/>
    <w:rsid w:val="007D5C62"/>
    <w:rsid w:val="007F1962"/>
    <w:rsid w:val="007F411A"/>
    <w:rsid w:val="007F4A59"/>
    <w:rsid w:val="008234CB"/>
    <w:rsid w:val="00831359"/>
    <w:rsid w:val="00855045"/>
    <w:rsid w:val="00855059"/>
    <w:rsid w:val="008563E1"/>
    <w:rsid w:val="00856428"/>
    <w:rsid w:val="00860424"/>
    <w:rsid w:val="00860B54"/>
    <w:rsid w:val="00865515"/>
    <w:rsid w:val="0087225E"/>
    <w:rsid w:val="00874BE9"/>
    <w:rsid w:val="008832BD"/>
    <w:rsid w:val="00890531"/>
    <w:rsid w:val="008A1063"/>
    <w:rsid w:val="008B172F"/>
    <w:rsid w:val="008C027E"/>
    <w:rsid w:val="008D61E9"/>
    <w:rsid w:val="008E133A"/>
    <w:rsid w:val="008E5DAE"/>
    <w:rsid w:val="008E7E5A"/>
    <w:rsid w:val="008F5187"/>
    <w:rsid w:val="00901F84"/>
    <w:rsid w:val="00902168"/>
    <w:rsid w:val="009028D5"/>
    <w:rsid w:val="009176CB"/>
    <w:rsid w:val="00947E18"/>
    <w:rsid w:val="00954835"/>
    <w:rsid w:val="00954906"/>
    <w:rsid w:val="00967B91"/>
    <w:rsid w:val="00974F68"/>
    <w:rsid w:val="00996397"/>
    <w:rsid w:val="009B4201"/>
    <w:rsid w:val="009B4378"/>
    <w:rsid w:val="009B54C1"/>
    <w:rsid w:val="009C43C6"/>
    <w:rsid w:val="009D6589"/>
    <w:rsid w:val="009E009E"/>
    <w:rsid w:val="009E3458"/>
    <w:rsid w:val="009F00F6"/>
    <w:rsid w:val="009F3D33"/>
    <w:rsid w:val="00A00C7F"/>
    <w:rsid w:val="00A26806"/>
    <w:rsid w:val="00A26CA7"/>
    <w:rsid w:val="00A37CCE"/>
    <w:rsid w:val="00A41F6F"/>
    <w:rsid w:val="00A465DF"/>
    <w:rsid w:val="00A52432"/>
    <w:rsid w:val="00A537C6"/>
    <w:rsid w:val="00A61CED"/>
    <w:rsid w:val="00A74C50"/>
    <w:rsid w:val="00AA154B"/>
    <w:rsid w:val="00AA7E7F"/>
    <w:rsid w:val="00AC0150"/>
    <w:rsid w:val="00AC13F5"/>
    <w:rsid w:val="00AC25DA"/>
    <w:rsid w:val="00AE1CFD"/>
    <w:rsid w:val="00AE4BC5"/>
    <w:rsid w:val="00AF313C"/>
    <w:rsid w:val="00B02C5F"/>
    <w:rsid w:val="00B26A2E"/>
    <w:rsid w:val="00B27FD0"/>
    <w:rsid w:val="00B361E0"/>
    <w:rsid w:val="00B50A41"/>
    <w:rsid w:val="00B56830"/>
    <w:rsid w:val="00B8659F"/>
    <w:rsid w:val="00B91914"/>
    <w:rsid w:val="00B91F5C"/>
    <w:rsid w:val="00B94561"/>
    <w:rsid w:val="00B96802"/>
    <w:rsid w:val="00BB4C9B"/>
    <w:rsid w:val="00BC2461"/>
    <w:rsid w:val="00BD31D8"/>
    <w:rsid w:val="00BE200E"/>
    <w:rsid w:val="00BE2C99"/>
    <w:rsid w:val="00BE4905"/>
    <w:rsid w:val="00BE4B9A"/>
    <w:rsid w:val="00BE606B"/>
    <w:rsid w:val="00BF0C1C"/>
    <w:rsid w:val="00C020F3"/>
    <w:rsid w:val="00C021CF"/>
    <w:rsid w:val="00C03433"/>
    <w:rsid w:val="00C060D1"/>
    <w:rsid w:val="00C10C9F"/>
    <w:rsid w:val="00C14124"/>
    <w:rsid w:val="00C31785"/>
    <w:rsid w:val="00C37426"/>
    <w:rsid w:val="00C37F02"/>
    <w:rsid w:val="00C403AE"/>
    <w:rsid w:val="00C40740"/>
    <w:rsid w:val="00C461E8"/>
    <w:rsid w:val="00C51DFB"/>
    <w:rsid w:val="00C57691"/>
    <w:rsid w:val="00C61082"/>
    <w:rsid w:val="00C84F13"/>
    <w:rsid w:val="00C902C5"/>
    <w:rsid w:val="00CA044E"/>
    <w:rsid w:val="00CA4927"/>
    <w:rsid w:val="00CA6816"/>
    <w:rsid w:val="00CB6809"/>
    <w:rsid w:val="00CC1D1C"/>
    <w:rsid w:val="00CC75E2"/>
    <w:rsid w:val="00CE0BB7"/>
    <w:rsid w:val="00CF068D"/>
    <w:rsid w:val="00CF7C75"/>
    <w:rsid w:val="00D23355"/>
    <w:rsid w:val="00D43566"/>
    <w:rsid w:val="00D52E88"/>
    <w:rsid w:val="00D74657"/>
    <w:rsid w:val="00D81BD1"/>
    <w:rsid w:val="00D82B53"/>
    <w:rsid w:val="00D83EA5"/>
    <w:rsid w:val="00D83FA7"/>
    <w:rsid w:val="00D847C9"/>
    <w:rsid w:val="00D86177"/>
    <w:rsid w:val="00D94090"/>
    <w:rsid w:val="00DA4735"/>
    <w:rsid w:val="00DA4E87"/>
    <w:rsid w:val="00DC154A"/>
    <w:rsid w:val="00DC4C23"/>
    <w:rsid w:val="00DC657B"/>
    <w:rsid w:val="00DD38CD"/>
    <w:rsid w:val="00DE45C5"/>
    <w:rsid w:val="00DF2A6E"/>
    <w:rsid w:val="00DF322D"/>
    <w:rsid w:val="00E01057"/>
    <w:rsid w:val="00E04D15"/>
    <w:rsid w:val="00E05F81"/>
    <w:rsid w:val="00E161BD"/>
    <w:rsid w:val="00E17028"/>
    <w:rsid w:val="00E34B57"/>
    <w:rsid w:val="00E35EFC"/>
    <w:rsid w:val="00E413AE"/>
    <w:rsid w:val="00E47A43"/>
    <w:rsid w:val="00E7664D"/>
    <w:rsid w:val="00E93175"/>
    <w:rsid w:val="00EA7F5C"/>
    <w:rsid w:val="00EA7FD1"/>
    <w:rsid w:val="00ED30EB"/>
    <w:rsid w:val="00ED5C0C"/>
    <w:rsid w:val="00ED6B47"/>
    <w:rsid w:val="00EE2BB9"/>
    <w:rsid w:val="00EE4797"/>
    <w:rsid w:val="00EF7DA7"/>
    <w:rsid w:val="00F02468"/>
    <w:rsid w:val="00F028F4"/>
    <w:rsid w:val="00F10618"/>
    <w:rsid w:val="00F11268"/>
    <w:rsid w:val="00F15FF5"/>
    <w:rsid w:val="00F341E8"/>
    <w:rsid w:val="00F40244"/>
    <w:rsid w:val="00F408BF"/>
    <w:rsid w:val="00F50BE1"/>
    <w:rsid w:val="00F513EB"/>
    <w:rsid w:val="00F717D5"/>
    <w:rsid w:val="00F74224"/>
    <w:rsid w:val="00F75298"/>
    <w:rsid w:val="00F803D7"/>
    <w:rsid w:val="00F80459"/>
    <w:rsid w:val="00F8331F"/>
    <w:rsid w:val="00FA77BD"/>
    <w:rsid w:val="00FB0D40"/>
    <w:rsid w:val="00FB33F6"/>
    <w:rsid w:val="00FB4625"/>
    <w:rsid w:val="00FC13A8"/>
    <w:rsid w:val="00FE1809"/>
    <w:rsid w:val="00FE3229"/>
    <w:rsid w:val="00FF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87D3C4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0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3z1">
    <w:name w:val="WW8Num3z1"/>
    <w:rPr>
      <w:rFonts w:ascii="OpenSymbol" w:hAnsi="OpenSymbol" w:cs="StarSymbol"/>
      <w:sz w:val="18"/>
      <w:szCs w:val="18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8z0">
    <w:name w:val="WW8Num18z0"/>
    <w:rPr>
      <w:rFonts w:ascii="Symbol" w:hAnsi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21z0">
    <w:name w:val="WW8Num21z0"/>
    <w:rPr>
      <w:rFonts w:ascii="Symbol" w:hAnsi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2z0">
    <w:name w:val="WW8Num22z0"/>
    <w:rPr>
      <w:rFonts w:ascii="Symbol" w:hAnsi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5z0">
    <w:name w:val="WW8Num25z0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7z0">
    <w:name w:val="WW8Num27z0"/>
    <w:rPr>
      <w:rFonts w:ascii="Symbol" w:hAnsi="Symbol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4">
    <w:name w:val="WW8Num27z4"/>
    <w:rPr>
      <w:rFonts w:ascii="Courier New" w:hAnsi="Courier New" w:cs="Courier New"/>
    </w:rPr>
  </w:style>
  <w:style w:type="character" w:customStyle="1" w:styleId="WW8Num28z0">
    <w:name w:val="WW8Num28z0"/>
    <w:rPr>
      <w:rFonts w:ascii="Symbol" w:hAnsi="Symbol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-DefaultParagraphFont">
    <w:name w:val="WW-Default Paragraph Font"/>
  </w:style>
  <w:style w:type="character" w:customStyle="1" w:styleId="WW8Num2z0">
    <w:name w:val="WW8Num2z0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3z0">
    <w:name w:val="WW8Num13z0"/>
    <w:rPr>
      <w:rFonts w:ascii="Symbol" w:hAnsi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20z1">
    <w:name w:val="WW8Num20z1"/>
    <w:rPr>
      <w:rFonts w:ascii="Symbol" w:hAnsi="Symbol"/>
    </w:rPr>
  </w:style>
  <w:style w:type="character" w:customStyle="1" w:styleId="WW-DefaultParagraphFont1">
    <w:name w:val="WW-Default Paragraph Font1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-DefaultParagraphFont11">
    <w:name w:val="WW-Default Paragraph Font11"/>
  </w:style>
  <w:style w:type="character" w:customStyle="1" w:styleId="DefaultParagraphFont1">
    <w:name w:val="Default Paragraph Font1"/>
  </w:style>
  <w:style w:type="character" w:styleId="PageNumber">
    <w:name w:val="page number"/>
    <w:basedOn w:val="DefaultParagraphFont1"/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customStyle="1" w:styleId="FooterChar">
    <w:name w:val="Footer Char"/>
    <w:rPr>
      <w:sz w:val="24"/>
      <w:szCs w:val="24"/>
      <w:lang w:val="en-GB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DejaVu Sans Condensed" w:eastAsia="DejaVu Sans Condensed" w:hAnsi="DejaVu Sans Condensed" w:cs="DejaVu Sans Condensed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Style1">
    <w:name w:val="Style1"/>
    <w:basedOn w:val="Normal"/>
    <w:next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next w:val="Subtitle"/>
    <w:qFormat/>
    <w:pPr>
      <w:jc w:val="center"/>
    </w:pPr>
    <w:rPr>
      <w:sz w:val="36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customStyle="1" w:styleId="MediumGrid1-Accent21">
    <w:name w:val="Medium Grid 1 - Accent 21"/>
    <w:basedOn w:val="Normal"/>
    <w:qFormat/>
    <w:pPr>
      <w:ind w:left="720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character" w:styleId="CommentReference">
    <w:name w:val="annotation reference"/>
    <w:uiPriority w:val="99"/>
    <w:semiHidden/>
    <w:unhideWhenUsed/>
    <w:rsid w:val="002552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28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55282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28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55282"/>
    <w:rPr>
      <w:b/>
      <w:bCs/>
      <w:lang w:eastAsia="ar-SA"/>
    </w:rPr>
  </w:style>
  <w:style w:type="character" w:styleId="Hyperlink">
    <w:name w:val="Hyperlink"/>
    <w:uiPriority w:val="99"/>
    <w:unhideWhenUsed/>
    <w:rsid w:val="00733E94"/>
    <w:rPr>
      <w:color w:val="0000FF"/>
      <w:u w:val="single"/>
    </w:rPr>
  </w:style>
  <w:style w:type="paragraph" w:styleId="ListParagraph">
    <w:name w:val="List Paragraph"/>
    <w:basedOn w:val="Normal"/>
    <w:uiPriority w:val="72"/>
    <w:rsid w:val="004D7BEF"/>
    <w:pPr>
      <w:ind w:left="720"/>
      <w:contextualSpacing/>
    </w:pPr>
  </w:style>
  <w:style w:type="numbering" w:customStyle="1" w:styleId="ImportedStyle1">
    <w:name w:val="Imported Style 1"/>
    <w:rsid w:val="008A1063"/>
    <w:pPr>
      <w:numPr>
        <w:numId w:val="31"/>
      </w:numPr>
    </w:pPr>
  </w:style>
  <w:style w:type="paragraph" w:styleId="NormalWeb">
    <w:name w:val="Normal (Web)"/>
    <w:basedOn w:val="Normal"/>
    <w:uiPriority w:val="99"/>
    <w:semiHidden/>
    <w:unhideWhenUsed/>
    <w:rsid w:val="007D34C3"/>
    <w:pPr>
      <w:suppressAutoHyphens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7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06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5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74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4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5F5E5-1A64-2E48-BC19-75DFBB04D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EDC  EXECUTIVE  COMMITTEE</vt:lpstr>
    </vt:vector>
  </TitlesOfParts>
  <Company>Microsoft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EDC  EXECUTIVE  COMMITTEE</dc:title>
  <dc:subject/>
  <dc:creator>Peter</dc:creator>
  <cp:keywords/>
  <cp:lastModifiedBy>Roda Hassan</cp:lastModifiedBy>
  <cp:revision>4</cp:revision>
  <cp:lastPrinted>2020-10-08T14:25:00Z</cp:lastPrinted>
  <dcterms:created xsi:type="dcterms:W3CDTF">2022-12-09T16:50:00Z</dcterms:created>
  <dcterms:modified xsi:type="dcterms:W3CDTF">2022-12-09T16:52:00Z</dcterms:modified>
</cp:coreProperties>
</file>